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MŰSZAK VID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Csapágy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BTA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Építészet Pécsen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285017">
    <w:multiLevelType w:val="hybridMultilevel"/>
    <w:lvl w:ilvl="0" w:tplc="268922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285017">
    <w:abstractNumId w:val="862850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50198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