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MŰVÉSZ VID</w:t>
            </w:r>
          </w:p>
          <w:p w:rsidR="00C275A3" w:rsidRDefault="00A96AEC" w:rsidP="00C275A3">
            <w:pPr>
              <w:pStyle w:val="Hallgatokepzes"/>
            </w:pPr>
            <w:r>
              <w:t>zenész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Ötvös Ödön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BGF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Magritte hagyatéka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752605">
    <w:multiLevelType w:val="hybridMultilevel"/>
    <w:lvl w:ilvl="0" w:tplc="490028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752605">
    <w:abstractNumId w:val="797526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77652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