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 ORVOS</w:t>
            </w:r>
          </w:p>
          <w:p w:rsidR="00C275A3" w:rsidRDefault="00A96AEC" w:rsidP="00C275A3">
            <w:pPr>
              <w:pStyle w:val="Hallgatokepzes"/>
            </w:pPr>
            <w:r>
              <w:t>doctor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Gedeon Gége</w:t>
            </w:r>
          </w:p>
          <w:p w:rsidR="00DB4822" w:rsidRDefault="00DB4822" w:rsidP="00E11062">
            <w:pPr>
              <w:pStyle w:val="Konzulensek"/>
            </w:pPr>
            <w:r w:rsidRPr="00DB4822">
              <w:t>teacher, BE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pharmaceuticals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21102">
    <w:multiLevelType w:val="hybridMultilevel"/>
    <w:lvl w:ilvl="0" w:tplc="66304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21102">
    <w:abstractNumId w:val="832211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8201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