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PEDOSZ</w:t>
            </w:r>
          </w:p>
          <w:p w:rsidR="00C275A3" w:rsidRDefault="00A96AEC" w:rsidP="00C275A3">
            <w:pPr>
              <w:pStyle w:val="Hallgatokepzes"/>
            </w:pPr>
            <w:r>
              <w:t>pedagogy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Economic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Alan Tudat</w:t>
            </w:r>
          </w:p>
          <w:p w:rsidR="00DB4822" w:rsidRDefault="00DB4822" w:rsidP="00E11062">
            <w:pPr>
              <w:pStyle w:val="Konzulensek"/>
            </w:pPr>
            <w:r w:rsidRPr="00DB4822">
              <w:t>reader, BTA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applied psychology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38285">
    <w:multiLevelType w:val="hybridMultilevel"/>
    <w:lvl w:ilvl="0" w:tplc="47336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38285">
    <w:abstractNumId w:val="19238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147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