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TANULÓ VID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Pala Veronika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Tanítási gyakorlat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35777">
    <w:multiLevelType w:val="hybridMultilevel"/>
    <w:lvl w:ilvl="0" w:tplc="33836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35777">
    <w:abstractNumId w:val="997357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837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