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TÁRSAD VID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Filo Zsófia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Szubkultúrák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90477">
    <w:multiLevelType w:val="hybridMultilevel"/>
    <w:lvl w:ilvl="0" w:tplc="79721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90477">
    <w:abstractNumId w:val="663904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507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