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TORNA</w:t>
            </w:r>
          </w:p>
          <w:p w:rsidR="00C275A3" w:rsidRDefault="00A96AEC" w:rsidP="00C275A3">
            <w:pPr>
              <w:pStyle w:val="Hallgatokepzes"/>
            </w:pPr>
            <w:r>
              <w:t>tennis instructor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Géza Sport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Football top grades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21532">
    <w:multiLevelType w:val="hybridMultilevel"/>
    <w:lvl w:ilvl="0" w:tplc="50425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21532">
    <w:abstractNumId w:val="84221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952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