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AGRÁR EDIT</w:t>
            </w:r>
          </w:p>
          <w:p w:rsidR="00C275A3" w:rsidRDefault="00A96AEC" w:rsidP="00C275A3">
            <w:pPr>
              <w:pStyle w:val="Hallgatokepzes"/>
            </w:pPr>
            <w:r>
              <w:t>növénytermesztő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Fű Ferenc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Arborétum Debrecenben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274334">
    <w:multiLevelType w:val="hybridMultilevel"/>
    <w:lvl w:ilvl="0" w:tplc="199309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274334">
    <w:abstractNumId w:val="692743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196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