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AGRÁR</w:t>
            </w:r>
          </w:p>
          <w:p w:rsidR="00C275A3" w:rsidRDefault="00A96AEC" w:rsidP="00C275A3">
            <w:pPr>
              <w:pStyle w:val="Hallgatokepzes"/>
            </w:pPr>
            <w:r>
              <w:t>crop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Agricultural and Food Sciences and Environmental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Fű</w:t>
            </w:r>
          </w:p>
          <w:p w:rsidR="00DB4822" w:rsidRDefault="00DB4822" w:rsidP="00E11062">
            <w:pPr>
              <w:pStyle w:val="Konzulensek"/>
            </w:pPr>
            <w:r w:rsidRPr="00DB4822">
              <w:t>teacher,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Debrecen Garden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61139">
    <w:multiLevelType w:val="hybridMultilevel"/>
    <w:lvl w:ilvl="0" w:tplc="69322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61139">
    <w:abstractNumId w:val="72861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183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