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ÁLLAMÉSJOG EDIT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Osztatlan,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Paragrafus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20267">
    <w:multiLevelType w:val="hybridMultilevel"/>
    <w:lvl w:ilvl="0" w:tplc="36258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20267">
    <w:abstractNumId w:val="87920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582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