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BIOLÓGIA EDIT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Gyomnövény György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Fekete gólya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03442">
    <w:multiLevelType w:val="hybridMultilevel"/>
    <w:lvl w:ilvl="0" w:tplc="19078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03442">
    <w:abstractNumId w:val="61603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787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