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FIFÖMA EDIT</w:t>
            </w:r>
          </w:p>
          <w:p w:rsidR="00C275A3" w:rsidRDefault="00A96AEC" w:rsidP="00C275A3">
            <w:pPr>
              <w:pStyle w:val="Hallgatokepzes"/>
            </w:pPr>
            <w:r>
              <w:t>csillagász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Atommag Albert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Bükk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09570">
    <w:multiLevelType w:val="hybridMultilevel"/>
    <w:lvl w:ilvl="0" w:tplc="18930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09570">
    <w:abstractNumId w:val="66509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562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