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FIFÖMA</w:t>
            </w:r>
          </w:p>
          <w:p w:rsidR="00C275A3" w:rsidRDefault="00A96AEC" w:rsidP="00C275A3">
            <w:pPr>
              <w:pStyle w:val="Hallgatokepzes"/>
            </w:pPr>
            <w:r>
              <w:t>astronomer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Atommag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Bükk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82213">
    <w:multiLevelType w:val="hybridMultilevel"/>
    <w:lvl w:ilvl="0" w:tplc="69464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82213">
    <w:abstractNumId w:val="73982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202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