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HUMÁN EDIT</w:t>
            </w:r>
          </w:p>
          <w:p w:rsidR="00C275A3" w:rsidRDefault="00A96AEC" w:rsidP="00C275A3">
            <w:pPr>
              <w:pStyle w:val="Hallgatokepzes"/>
            </w:pPr>
            <w:r>
              <w:t>szabadbölcsész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Angol Albert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Ausztrál nyelvi formulák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57237">
    <w:multiLevelType w:val="hybridMultilevel"/>
    <w:lvl w:ilvl="0" w:tplc="29777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57237">
    <w:abstractNumId w:val="64857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7718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