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INFÓ EDIT</w:t>
            </w:r>
          </w:p>
          <w:p w:rsidR="00C275A3" w:rsidRDefault="00A96AEC" w:rsidP="00C275A3">
            <w:pPr>
              <w:pStyle w:val="Hallgatokepzes"/>
            </w:pPr>
            <w:r>
              <w:t>programozó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Szerver Szigfrid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Informatika a gimnáziumban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14493">
    <w:multiLevelType w:val="hybridMultilevel"/>
    <w:lvl w:ilvl="0" w:tplc="56219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14493">
    <w:abstractNumId w:val="132144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882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