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MŰSZAK EDIT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Csapágy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Építészet Debrecenben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61010">
    <w:multiLevelType w:val="hybridMultilevel"/>
    <w:lvl w:ilvl="0" w:tplc="79658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61010">
    <w:abstractNumId w:val="891610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6132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