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MŰSZAKI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Csapágy</w:t>
            </w:r>
          </w:p>
          <w:p w:rsidR="00DB4822" w:rsidRDefault="00DB4822" w:rsidP="00E11062">
            <w:pPr>
              <w:pStyle w:val="Konzulensek"/>
            </w:pPr>
            <w:r w:rsidRPr="00DB4822">
              <w:t>reader,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architecture in Debrecen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59086">
    <w:multiLevelType w:val="hybridMultilevel"/>
    <w:lvl w:ilvl="0" w:tplc="98684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59086">
    <w:abstractNumId w:val="21159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624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