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PEDOSZ EDIT</w:t>
            </w:r>
          </w:p>
          <w:p w:rsidR="00C275A3" w:rsidRDefault="00A96AEC" w:rsidP="00C275A3">
            <w:pPr>
              <w:pStyle w:val="Hallgatokepzes"/>
            </w:pPr>
            <w:r>
              <w:t>pszichológus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Tudat Alan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Pszichológiai alkalmasság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15076">
    <w:multiLevelType w:val="hybridMultilevel"/>
    <w:lvl w:ilvl="0" w:tplc="88972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15076">
    <w:abstractNumId w:val="832150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633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