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TANULÓ EDIT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Felnőttképzési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Pala Veronika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Tanítási gyakorlat a Fazekasban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138731">
    <w:multiLevelType w:val="hybridMultilevel"/>
    <w:lvl w:ilvl="0" w:tplc="886700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138731">
    <w:abstractNumId w:val="391387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94784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