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TANULÓ</w:t>
            </w:r>
          </w:p>
          <w:p w:rsidR="00C275A3" w:rsidRDefault="00A96AEC" w:rsidP="00C275A3">
            <w:pPr>
              <w:pStyle w:val="Hallgatokepzes"/>
            </w:pPr>
            <w:r>
              <w:t>teacher</w:t>
            </w:r>
            <w:r>
              <w:br/>
            </w:r>
            <w:r w:rsidR="00E77B23">
              <w:t>BA,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Child and Adult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Veronika Pala</w:t>
            </w:r>
          </w:p>
          <w:p w:rsidR="00DB4822" w:rsidRDefault="00DB4822" w:rsidP="00E11062">
            <w:pPr>
              <w:pStyle w:val="Konzulensek"/>
            </w:pPr>
            <w:r w:rsidRPr="00DB4822">
              <w:t>reader,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Teaching Practice of Pottery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98495">
    <w:multiLevelType w:val="hybridMultilevel"/>
    <w:lvl w:ilvl="0" w:tplc="57650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98495">
    <w:abstractNumId w:val="45798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986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