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TÁRSAD EDIT</w:t>
            </w:r>
          </w:p>
          <w:p w:rsidR="00C275A3" w:rsidRDefault="00A96AEC" w:rsidP="00C275A3">
            <w:pPr>
              <w:pStyle w:val="Hallgatokepzes"/>
            </w:pPr>
            <w:r>
              <w:t>filozófia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Filo Zsófia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Antropológia a Marson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566666">
    <w:multiLevelType w:val="hybridMultilevel"/>
    <w:lvl w:ilvl="0" w:tplc="38232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566666">
    <w:abstractNumId w:val="995666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30304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