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AGRÁR BÉLA</w:t>
            </w:r>
          </w:p>
          <w:p w:rsidR="00C275A3" w:rsidRDefault="00A96AEC" w:rsidP="00C275A3">
            <w:pPr>
              <w:pStyle w:val="Hallgatokepzes"/>
            </w:pPr>
            <w:r>
              <w:t>agrár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Fű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Agrár Béla nyulairól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sdvsvnísipcmaíőpvjmspvnwoivnuoQdnQWOPfnqepfméqwvmpwevniebvuiwev nqévmqéofjqpvnopbquivb2zicblcnqIOFHncNCOAIVBOVINqlCMpVHqioFBoVBQWOGFOBCOiFH8ÖQFHONFOqZF8qNCLC8QoDFHLBF(GFoFNopFH9ÖFHFH8OQWHFOFQWEFHQ8vGFQOGFOvsvsvsvsvsvsvsvsv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24943">
    <w:multiLevelType w:val="hybridMultilevel"/>
    <w:lvl w:ilvl="0" w:tplc="69898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24943">
    <w:abstractNumId w:val="10824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985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