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BELA AGRAR</w:t>
            </w:r>
          </w:p>
          <w:p w:rsidR="00C275A3" w:rsidRDefault="00A96AEC" w:rsidP="00C275A3">
            <w:pPr>
              <w:pStyle w:val="Hallgatokepzes"/>
            </w:pPr>
            <w:r>
              <w:t>svscaacca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Kungfu Ferenc</w:t>
            </w:r>
          </w:p>
          <w:p w:rsidR="00DB4822" w:rsidRDefault="00DB4822" w:rsidP="00E11062">
            <w:pPr>
              <w:pStyle w:val="Konzulensek"/>
            </w:pPr>
            <w:r w:rsidRPr="00DB4822">
              <w:t>még inkább tanszékvezető, BTA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Nyul of Bela Agrar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vbíuicvíbvuídivkcnaofgs bíucvbvqeuiígfcvqucbCNOAicbWZCVWKLxhilchuOchIcvicfbgUIcgkcvAZ?IcvJCBUIcbnlCBIQOcbIVXCOVC7ilVcVc7iQVcAOBVoNVLNSPFHSIOFBVELBIybvaíbvíaibvívbgínvlíviohsíivgíisvgaígvogvogvksgdvksdivgílvhisívhvhívgíhvsdjvsdvjöpsdnílicvhívniiísbobíilbísbiviísbviíbviígvgívggvuvaíbuivíkvgugcvuisívgísbvsoí níiodvísivgísbvíiovgoívgoígvogíovuidsggvsuiuiuiuiuiuiuiuiuiuiuiuiuiuiuiuiuisugvu8gvsdgvkug ígvkgvkdsuívgíkvgíkvgíkuvgisvgisuvgíigvdiígisudvgiísudvgvugiíuvguiígviígviígvigíivgiígiígivg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16950">
    <w:multiLevelType w:val="hybridMultilevel"/>
    <w:lvl w:ilvl="0" w:tplc="41909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16950">
    <w:abstractNumId w:val="252169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757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