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FIFÖMA BÉLA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Atommag Albert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Atomerőművek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74035">
    <w:multiLevelType w:val="hybridMultilevel"/>
    <w:lvl w:ilvl="0" w:tplc="70723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74035">
    <w:abstractNumId w:val="160740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7912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