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DFBDBFSD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ndnd</w:t>
            </w:r>
          </w:p>
          <w:p w:rsidR="00DB4822" w:rsidRDefault="00DB4822" w:rsidP="00E11062">
            <w:pPr>
              <w:pStyle w:val="Konzulensek"/>
            </w:pPr>
            <w:r w:rsidRPr="00DB4822">
              <w:t>d bdbdfbd,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nobisnovb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62157">
    <w:multiLevelType w:val="hybridMultilevel"/>
    <w:lvl w:ilvl="0" w:tplc="40692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62157">
    <w:abstractNumId w:val="53162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034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