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INFÓ BÉLA</w:t>
            </w:r>
          </w:p>
          <w:p w:rsidR="00C275A3" w:rsidRDefault="00A96AEC" w:rsidP="00C275A3">
            <w:pPr>
              <w:pStyle w:val="Hallgatokepzes"/>
            </w:pPr>
            <w:r>
              <w:t>cxncxn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Szerver Szigfrid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Tűzfalak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64954">
    <w:multiLevelType w:val="hybridMultilevel"/>
    <w:lvl w:ilvl="0" w:tplc="39567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64954">
    <w:abstractNumId w:val="84864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96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