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KÉMIA BÉLA</w:t>
            </w:r>
          </w:p>
          <w:p w:rsidR="00C275A3" w:rsidRDefault="00A96AEC" w:rsidP="00C275A3">
            <w:pPr>
              <w:pStyle w:val="Hallgatokepzes"/>
            </w:pPr>
            <w:r>
              <w:t>bdxbds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Lugos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ATF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Élelmiszeripar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37602">
    <w:multiLevelType w:val="hybridMultilevel"/>
    <w:lvl w:ilvl="0" w:tplc="71871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37602">
    <w:abstractNumId w:val="78537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685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