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KÖZGÁZ BÉLA</w:t>
            </w:r>
          </w:p>
          <w:p w:rsidR="00C275A3" w:rsidRDefault="00A96AEC" w:rsidP="00C275A3">
            <w:pPr>
              <w:pStyle w:val="Hallgatokepzes"/>
            </w:pPr>
            <w:r>
              <w:t>bfdbds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Bróker Béla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Közgazdászok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16007">
    <w:multiLevelType w:val="hybridMultilevel"/>
    <w:lvl w:ilvl="0" w:tplc="86041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16007">
    <w:abstractNumId w:val="466160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841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