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MŰSZAK BÉLA</w:t>
            </w:r>
          </w:p>
          <w:p w:rsidR="00C275A3" w:rsidRDefault="00A96AEC" w:rsidP="00C275A3">
            <w:pPr>
              <w:pStyle w:val="Hallgatokepzes"/>
            </w:pPr>
            <w:r>
              <w:t>dsbs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Csapágy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 Budapesten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12629">
    <w:multiLevelType w:val="hybridMultilevel"/>
    <w:lvl w:ilvl="0" w:tplc="46074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12629">
    <w:abstractNumId w:val="45812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073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