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CASCAS</w:t>
            </w:r>
          </w:p>
          <w:p w:rsidR="00C275A3" w:rsidRDefault="00A96AEC" w:rsidP="00C275A3">
            <w:pPr>
              <w:pStyle w:val="Hallgatokepzes"/>
            </w:pPr>
            <w:r>
              <w:t>bsd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ndfhn</w:t>
            </w:r>
          </w:p>
          <w:p w:rsidR="00DB4822" w:rsidRDefault="00DB4822" w:rsidP="00E11062">
            <w:pPr>
              <w:pStyle w:val="Konzulensek"/>
            </w:pPr>
            <w:r w:rsidRPr="00DB4822">
              <w:t>dbdh,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vsvscwa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82290">
    <w:multiLevelType w:val="hybridMultilevel"/>
    <w:lvl w:ilvl="0" w:tplc="35708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82290">
    <w:abstractNumId w:val="657822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421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