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TANULÓ BÉLA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Pala Veronika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Tanításmódszertan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90692">
    <w:multiLevelType w:val="hybridMultilevel"/>
    <w:lvl w:ilvl="0" w:tplc="86231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90692">
    <w:abstractNumId w:val="26390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907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