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BELA TANULO</w:t>
            </w:r>
          </w:p>
          <w:p w:rsidR="00C275A3" w:rsidRDefault="00A96AEC" w:rsidP="00C275A3">
            <w:pPr>
              <w:pStyle w:val="Hallgatokepzes"/>
            </w:pPr>
            <w:r>
              <w:t>nfnf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Primary and Pre-School Education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bbdvbdf</w:t>
            </w:r>
          </w:p>
          <w:p w:rsidR="00DB4822" w:rsidRDefault="00DB4822" w:rsidP="00E11062">
            <w:pPr>
              <w:pStyle w:val="Konzulensek"/>
            </w:pPr>
            <w:r w:rsidRPr="00DB4822">
              <w:t>ntrnrnr,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gnbfbsb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87660">
    <w:multiLevelType w:val="hybridMultilevel"/>
    <w:lvl w:ilvl="0" w:tplc="2944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87660">
    <w:abstractNumId w:val="98087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04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