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AGRÁR JÓZSEF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Fű Ferenc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Nyulak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74154">
    <w:multiLevelType w:val="hybridMultilevel"/>
    <w:lvl w:ilvl="0" w:tplc="38566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74154">
    <w:abstractNumId w:val="222741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940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