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JOSEF AGRAR</w:t>
            </w:r>
          </w:p>
          <w:p w:rsidR="00C275A3" w:rsidRDefault="00A96AEC" w:rsidP="00C275A3">
            <w:pPr>
              <w:pStyle w:val="Hallgatokepzes"/>
            </w:pPr>
            <w:r>
              <w:t>plant doctor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Frankie Fű</w:t>
            </w:r>
          </w:p>
          <w:p w:rsidR="00DB4822" w:rsidRDefault="00DB4822" w:rsidP="00E11062">
            <w:pPr>
              <w:pStyle w:val="Konzulensek"/>
            </w:pPr>
            <w:r w:rsidRPr="00DB4822">
              <w:t>directrice du département, maître de conférences,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Rabbits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51102">
    <w:multiLevelType w:val="hybridMultilevel"/>
    <w:lvl w:ilvl="0" w:tplc="43919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51102">
    <w:abstractNumId w:val="95651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843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