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ÁLLAMÉSJOG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Paragrafus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Lawyer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95796">
    <w:multiLevelType w:val="hybridMultilevel"/>
    <w:lvl w:ilvl="0" w:tplc="23356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95796">
    <w:abstractNumId w:val="36295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24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