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BIOLÓGIA JÓZSEF</w:t>
            </w:r>
          </w:p>
          <w:p w:rsidR="00C275A3" w:rsidRDefault="00A96AEC" w:rsidP="00C275A3">
            <w:pPr>
              <w:pStyle w:val="Hallgatokepzes"/>
            </w:pPr>
            <w:r>
              <w:t>növény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Gyomnövény György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 Gyomnövénykutató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Tűzliliom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79545">
    <w:multiLevelType w:val="hybridMultilevel"/>
    <w:lvl w:ilvl="0" w:tplc="65050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79545">
    <w:abstractNumId w:val="37379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507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