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JOZSEF BIOLOGIA</w:t>
            </w:r>
          </w:p>
          <w:p w:rsidR="00C275A3" w:rsidRDefault="00A96AEC" w:rsidP="00C275A3">
            <w:pPr>
              <w:pStyle w:val="Hallgatokepzes"/>
            </w:pPr>
            <w:r>
              <w:t>plant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Gyorgy Gyomnoveny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 Weed research institut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Firelily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62043">
    <w:multiLevelType w:val="hybridMultilevel"/>
    <w:lvl w:ilvl="0" w:tplc="38087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62043">
    <w:abstractNumId w:val="63562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115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