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HAD JÓZSEF</w:t>
            </w:r>
          </w:p>
          <w:p w:rsidR="00C275A3" w:rsidRDefault="00A96AEC" w:rsidP="00C275A3">
            <w:pPr>
              <w:pStyle w:val="Hallgatokepzes"/>
            </w:pPr>
            <w:r>
              <w:t>Rendőr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Puskagolyó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Pécsi Rendőrség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Rendőrállam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83348">
    <w:multiLevelType w:val="hybridMultilevel"/>
    <w:lvl w:ilvl="0" w:tplc="71940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83348">
    <w:abstractNumId w:val="78683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5268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