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HUMÁN JÓZSEF</w:t>
            </w:r>
          </w:p>
          <w:p w:rsidR="00C275A3" w:rsidRDefault="00A96AEC" w:rsidP="00C275A3">
            <w:pPr>
              <w:pStyle w:val="Hallgatokepzes"/>
            </w:pPr>
            <w:r>
              <w:t>angol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Angol Albert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Brittek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18762">
    <w:multiLevelType w:val="hybridMultilevel"/>
    <w:lvl w:ilvl="0" w:tplc="80323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18762">
    <w:abstractNumId w:val="411187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31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