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INFÓ JÓZSEF</w:t>
            </w:r>
          </w:p>
          <w:p w:rsidR="00C275A3" w:rsidRDefault="00A96AEC" w:rsidP="00C275A3">
            <w:pPr>
              <w:pStyle w:val="Hallgatokepzes"/>
            </w:pPr>
            <w:r>
              <w:t>informatika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Illyés Gyula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Szerver Szigfrid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Facebook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292058">
    <w:multiLevelType w:val="hybridMultilevel"/>
    <w:lvl w:ilvl="0" w:tplc="168645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292058">
    <w:abstractNumId w:val="782920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73742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