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JOZSEF INFO</w:t>
            </w:r>
          </w:p>
          <w:p w:rsidR="00C275A3" w:rsidRDefault="00A96AEC" w:rsidP="00C275A3">
            <w:pPr>
              <w:pStyle w:val="Hallgatokepzes"/>
            </w:pPr>
            <w:r>
              <w:t>informatica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Illyés Gyula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Szigfrid Szerver</w:t>
            </w:r>
          </w:p>
          <w:p w:rsidR="00DB4822" w:rsidRDefault="00DB4822" w:rsidP="00E11062">
            <w:pPr>
              <w:pStyle w:val="Konzulensek"/>
            </w:pPr>
            <w:r w:rsidRPr="00DB4822">
              <w:t>directrice du département, maître de conférences,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17980">
    <w:multiLevelType w:val="hybridMultilevel"/>
    <w:lvl w:ilvl="0" w:tplc="34569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17980">
    <w:abstractNumId w:val="17317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253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