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KÉMIA JÓZSEF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Lugos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Kozmetikumok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847002">
    <w:multiLevelType w:val="hybridMultilevel"/>
    <w:lvl w:ilvl="0" w:tplc="511967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847002">
    <w:abstractNumId w:val="538470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5200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