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JÓZSEF KÉMIA</w:t>
            </w:r>
          </w:p>
          <w:p w:rsidR="00C275A3" w:rsidRDefault="00A96AEC" w:rsidP="00C275A3">
            <w:pPr>
              <w:pStyle w:val="Hallgatokepzes"/>
            </w:pPr>
            <w:r>
              <w:t>chemistri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Laszlo lugos</w:t>
            </w:r>
          </w:p>
          <w:p w:rsidR="00DB4822" w:rsidRDefault="00DB4822" w:rsidP="00E11062">
            <w:pPr>
              <w:pStyle w:val="Konzulensek"/>
            </w:pPr>
            <w:r w:rsidRPr="00DB4822">
              <w:t>university docent,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Kozmetikumok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74704">
    <w:multiLevelType w:val="hybridMultilevel"/>
    <w:lvl w:ilvl="0" w:tplc="41900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74704">
    <w:abstractNumId w:val="111747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04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