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MŰVÉSZ JÓZSEF</w:t>
            </w:r>
          </w:p>
          <w:p w:rsidR="00C275A3" w:rsidRDefault="00A96AEC" w:rsidP="00C275A3">
            <w:pPr>
              <w:pStyle w:val="Hallgatokepzes"/>
            </w:pPr>
            <w:r>
              <w:t>Zene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Ötvös Ödön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Mahler II. szimfóniája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07093">
    <w:multiLevelType w:val="hybridMultilevel"/>
    <w:lvl w:ilvl="0" w:tplc="38712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07093">
    <w:abstractNumId w:val="373070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5612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