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TORNA JÓZSEF</w:t>
            </w:r>
          </w:p>
          <w:p w:rsidR="00C275A3" w:rsidRDefault="00A96AEC" w:rsidP="00C275A3">
            <w:pPr>
              <w:pStyle w:val="Hallgatokepzes"/>
            </w:pPr>
            <w:r>
              <w:t>Tesi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Felnőttképzési és Emberi Erőforrás 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Sport Géza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Röplabda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921829">
    <w:multiLevelType w:val="hybridMultilevel"/>
    <w:lvl w:ilvl="0" w:tplc="70845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921829">
    <w:abstractNumId w:val="11921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515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