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FÜVES ZOLTÁN</w:t>
            </w:r>
          </w:p>
          <w:p w:rsidR="00C275A3" w:rsidRDefault="00A96AEC" w:rsidP="00C275A3">
            <w:pPr>
              <w:pStyle w:val="Hallgatokepzes"/>
            </w:pPr>
            <w:r>
              <w:t>bs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Fás Albert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EDUTUS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fű 2.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vdsvs; sdvsdv; vsdv;sdvs; hfdbhd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816475">
    <w:multiLevelType w:val="hybridMultilevel"/>
    <w:lvl w:ilvl="0" w:tplc="114033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816475">
    <w:abstractNumId w:val="268164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59189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