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FÜVES GÉZA</w:t>
            </w:r>
          </w:p>
          <w:p w:rsidR="00C275A3" w:rsidRDefault="00A96AEC" w:rsidP="00C275A3">
            <w:pPr>
              <w:pStyle w:val="Hallgatokepzes"/>
            </w:pPr>
            <w:r>
              <w:t>bndnd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nfnfnfd</w:t>
            </w:r>
            <w:r w:rsidR="00C275A3">
              <w:br/>
            </w:r>
            <w:r w:rsidR="00DB4822">
              <w:t>dndnd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Fás Albert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fű 5.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88491">
    <w:multiLevelType w:val="hybridMultilevel"/>
    <w:lvl w:ilvl="0" w:tplc="665989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88491">
    <w:abstractNumId w:val="719884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611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