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VALAKI</w:t>
            </w:r>
          </w:p>
          <w:p w:rsidR="00C275A3" w:rsidRDefault="00A96AEC" w:rsidP="00C275A3">
            <w:pPr>
              <w:pStyle w:val="Hallgatokepzes"/>
            </w:pPr>
            <w:r>
              <w:t>sírásó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Holnap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43295">
    <w:multiLevelType w:val="hybridMultilevel"/>
    <w:lvl w:ilvl="0" w:tplc="81189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43295">
    <w:abstractNumId w:val="16643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968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