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CCVSW</w:t>
            </w:r>
          </w:p>
          <w:p w:rsidR="00C275A3" w:rsidRDefault="00A96AEC" w:rsidP="00C275A3">
            <w:pPr>
              <w:pStyle w:val="Hallgatokepzes"/>
            </w:pPr>
            <w:r>
              <w:t>dbhd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hthrt</w:t>
            </w:r>
          </w:p>
          <w:p w:rsidR="00DB4822" w:rsidRDefault="00DB4822" w:rsidP="00E11062">
            <w:pPr>
              <w:pStyle w:val="Konzulensek"/>
            </w:pPr>
            <w:r w:rsidRPr="00DB4822">
              <w:t>tnrnrt, BKTF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bdfbd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84334">
    <w:multiLevelType w:val="hybridMultilevel"/>
    <w:lvl w:ilvl="0" w:tplc="32688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84334">
    <w:abstractNumId w:val="94684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938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