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FÜVES FERENC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FÜVES PÉTER</w:t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Fás Albert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Fás Albert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fű 3.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lent látható linkre kattintva letöltheti a nevezési lapot (a nevezési lapot a későbbiekben is bármikor újra megnyithatja ezen a felületen keresztül). Kérjük, amennyiben a pályamunka valamely szerzője MA, MSc vagy osztatlan képzés keretben tanult, és az intézményi TDK-konferencia félévében (ahol jogosultságot szerzett a XXXII. OTDK-ra) szerezte meg abszolutóriumát, úgy a nevezési lapját az azon szereplő nyilatkozattal valamint a szekció által kért további dokumentumokkal együtt adja át az intézményi/kari TDT-elnöknek, aki ezeket elküldi az OTDT Titkárságának és a szekciót rendező intézménynek.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788616">
    <w:multiLevelType w:val="hybridMultilevel"/>
    <w:lvl w:ilvl="0" w:tplc="231484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788616">
    <w:abstractNumId w:val="857886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44681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